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Android via Java 17.11 -->
  <w:body>
    <w:p w:rsidR="00A77B3E">
      <w:pPr>
        <w:rPr>
          <w:rStyle w:val="Defaultparagraphfont0"/>
        </w:rPr>
      </w:pPr>
      <w:r>
        <w:t xml:space="preserve"> Halmsund Circus 4 programme</w:t>
      </w:r>
    </w:p>
    <w:p>
      <w:r>
        <w:t>Acts</w:t>
      </w:r>
    </w:p>
    <w:p>
      <w:r>
        <w:t>3. World's strongest person</w:t>
      </w:r>
    </w:p>
    <w:p>
      <w:r>
        <w:t>2. Gymnastics</w:t>
      </w:r>
    </w:p>
    <w:p>
      <w:r>
        <w:t>8. World's Rudest Man</w:t>
      </w:r>
    </w:p>
    <w:p>
      <w:r>
        <w:t xml:space="preserve"> 1. Trapeze</w:t>
      </w:r>
    </w:p>
    <w:p>
      <w:r>
        <w:t>7. Animals?</w:t>
      </w:r>
    </w:p>
    <w:p>
      <w:r>
        <w:t>11. World's Smallest Person</w:t>
      </w:r>
    </w:p>
    <w:p>
      <w:r>
        <w:t>4. Clowns Race</w:t>
      </w:r>
    </w:p>
    <w:p>
      <w:r>
        <w:t>5. Interval (Crisps and Music)</w:t>
      </w:r>
    </w:p>
    <w:p>
      <w:r>
        <w:t>6. World's Fatest Man</w:t>
      </w:r>
    </w:p>
    <w:p>
      <w:r>
        <w:t>12. Clowns (Jokes)</w:t>
      </w:r>
    </w:p>
    <w:p>
      <w:r>
        <w:t>Why is 6 afraid of 7 — because 7 8 9</w:t>
      </w:r>
    </w:p>
    <w:p>
      <w:r>
        <w:t xml:space="preserve">When is a door not a door — When It's a jar </w:t>
      </w:r>
    </w:p>
    <w:p>
      <w:r>
        <w:t>What do you call a fish without an eye — a Fsh</w:t>
      </w:r>
    </w:p>
    <w:p/>
    <w:p/>
    <w:p/>
    <w:p>
      <w:r>
        <w:t>Closing Scene</w:t>
      </w:r>
    </w:p>
    <w:p>
      <w:r>
        <w:t>Opening Scene</w:t>
      </w:r>
    </w:p>
    <w:p>
      <w:r>
        <w:t>9. Act with Yellow Banana?</w:t>
      </w:r>
    </w:p>
    <w:p>
      <w:r>
        <w:t>10. The Human Kangeroo</w:t>
      </w:r>
    </w:p>
    <w:p>
      <w:r>
        <w:t>We need to make a seesore and a sign</w:t>
      </w:r>
    </w:p>
    <w:p>
      <w:r>
        <w:t>At the tickets table there will be a sign and free sweets. And there will be tickets will be for seale.</w:t>
      </w:r>
    </w:p>
    <w:p>
      <w:r>
        <w:t>Audience seating will be arranged in nat rows with sweets nearby.</w:t>
      </w:r>
    </w:p>
    <w:p>
      <w:r>
        <w:t>The Circus tent will be for performers only</w:t>
      </w:r>
    </w:p>
    <w:p>
      <w:r>
        <w:t>Jobs for today 11th August:</w:t>
      </w:r>
    </w:p>
    <w:p>
      <w:r>
        <w:t>Make tickets</w:t>
      </w:r>
    </w:p>
    <w:p>
      <w:r>
        <w:t>Record rude sounds</w:t>
      </w:r>
    </w:p>
    <w:p>
      <w:r>
        <w:t>Rehearse Trapeeze act</w:t>
      </w:r>
    </w:p>
    <w:p>
      <w:r>
        <w:t>Get list of Jokes</w:t>
      </w:r>
    </w:p>
    <w:p/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CC6D61E"/>
    <w:lvl w:ilvl="0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39236A0"/>
    <w:lvl w:ilvl="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2"/>
    <w:multiLevelType w:val="multilevel"/>
    <w:tmpl w:val="000000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3"/>
    <w:multiLevelType w:val="multilevel"/>
    <w:tmpl w:val="00000003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edlist">
    <w:name w:val="Numbered list"/>
    <w:basedOn w:val="Normal"/>
    <w:rsid w:val="00EF7B96"/>
    <w:pPr>
      <w:numPr>
        <w:numId w:val="2"/>
      </w:numPr>
    </w:pPr>
  </w:style>
  <w:style w:type="paragraph" w:customStyle="1" w:styleId="Alphabeticallist">
    <w:name w:val="Alphabetical list"/>
    <w:basedOn w:val="Normal"/>
    <w:rsid w:val="00EF7B96"/>
    <w:pPr>
      <w:numPr>
        <w:numId w:val="3"/>
      </w:numPr>
      <w:ind w:left="1080" w:hanging="360"/>
    </w:pPr>
  </w:style>
  <w:style w:type="paragraph" w:customStyle="1" w:styleId="Romannumberedlist">
    <w:name w:val="Roman numbered list"/>
    <w:basedOn w:val="Normal"/>
    <w:rsid w:val="00EF7B96"/>
    <w:pPr>
      <w:numPr>
        <w:numId w:val="4"/>
      </w:numPr>
      <w:ind w:left="1440" w:hanging="360"/>
    </w:pPr>
  </w:style>
  <w:style w:type="paragraph" w:customStyle="1" w:styleId="Bulletedlist">
    <w:name w:val="Bulleted list"/>
    <w:basedOn w:val="Normal"/>
    <w:rsid w:val="00EF7B96"/>
    <w:pPr>
      <w:numPr>
        <w:numId w:val="6"/>
      </w:numPr>
    </w:pPr>
  </w:style>
  <w:style w:type="numbering" w:customStyle="1" w:styleId="Nolist">
    <w:name w:val="No list"/>
    <w:semiHidden/>
  </w:style>
  <w:style w:type="character" w:customStyle="1" w:styleId="Defaultparagraphfont0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