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jc w:val="center"/>
        <w:rPr>
          <w:rStyle w:val="Defaultparagraphfont0"/>
        </w:rPr>
      </w:pPr>
      <w:r>
        <w:t>Halmsund Circus 6</w:t>
      </w:r>
    </w:p>
    <w:p>
      <w:pPr>
        <w:jc w:val="center"/>
      </w:pPr>
      <w:r>
        <w:t>On tour in Suffolk for 2020</w:t>
      </w:r>
    </w:p>
    <w:p/>
    <w:p>
      <w:r>
        <w:t>23rd August 2020</w:t>
      </w:r>
    </w:p>
    <w:p/>
    <w:p>
      <w:r>
        <w:t xml:space="preserve">Welcome to Halmsund Circus 6 (which is on tour for 2020) in Suffolk. </w:t>
      </w:r>
    </w:p>
    <w:p>
      <w:r>
        <w:t xml:space="preserve">We think that "The show must go on!" whether it's in the rain, wind or sun and that's why we have decided to try our best with the circus this year, even though it's lockdown. </w:t>
      </w:r>
    </w:p>
    <w:p>
      <w:r>
        <w:t xml:space="preserve">Please try and stay two metres from audience members/performers who you are not living with. </w:t>
      </w:r>
    </w:p>
    <w:p>
      <w:r>
        <w:t xml:space="preserve">Your tickets have been sent to your phones via WhatsApp (Edward and Eva will receive the ticket direct to their iPad via email) </w:t>
      </w:r>
    </w:p>
    <w:p>
      <w:r>
        <w:t xml:space="preserve">If you cannot access 4G to download tickets, the WiFi login is nyfqx6uMPfT3np and you can pick up the signal the other side of the stage from the performers tent (the side with the balance beem) </w:t>
      </w:r>
    </w:p>
    <w:p>
      <w:r>
        <w:t>Running order</w:t>
      </w:r>
    </w:p>
    <w:p/>
    <w:p>
      <w:r>
        <w:t xml:space="preserve">1. The world's smallest string instrument </w:t>
      </w:r>
    </w:p>
    <w:p>
      <w:r>
        <w:t xml:space="preserve">2. Animal training - Training the most fierce and vicious animals we can capture for you today </w:t>
      </w:r>
    </w:p>
    <w:p>
      <w:r>
        <w:t xml:space="preserve">3. Hornets be aware of the cornet </w:t>
      </w:r>
    </w:p>
    <w:p>
      <w:r>
        <w:t xml:space="preserve">4. Horse race - Bets will be taken in stones </w:t>
      </w:r>
    </w:p>
    <w:p>
      <w:r>
        <w:t xml:space="preserve">5. The world's smallest person arrives from Halmsund </w:t>
      </w:r>
    </w:p>
    <w:p>
      <w:r>
        <w:t xml:space="preserve">6. The world's fattest person - The world's fattest person comes to the circus this year to attemp to break another chair. </w:t>
      </w:r>
    </w:p>
    <w:p>
      <w:r>
        <w:t xml:space="preserve">Interval - Snacks in individual bags, music and WiFi access </w:t>
      </w:r>
    </w:p>
    <w:p/>
    <w:p>
      <w:r>
        <w:rPr>
          <w:color w:val="auto"/>
        </w:rPr>
        <w:t xml:space="preserve">7. </w:t>
      </w:r>
      <w:r>
        <w:t xml:space="preserve">Aircraft acrobat </w:t>
      </w:r>
    </w:p>
    <w:p>
      <w:r>
        <w:t>8. Violin enchanter</w:t>
      </w:r>
    </w:p>
    <w:p>
      <w:r>
        <w:t>9. World's strongest person - Three strength tests to decide the strongest person of all</w:t>
      </w:r>
    </w:p>
    <w:p>
      <w:r>
        <w:t>10. Twister for your tongue</w:t>
      </w:r>
    </w:p>
    <w:p>
      <w:r>
        <w:t xml:space="preserve">11. Cravas walk - Attempting to cross an 100-metre deep cravas with extra challenges as well. </w:t>
      </w:r>
    </w:p>
    <w:p>
      <w:r>
        <w:t xml:space="preserve">12. Circus riddles </w:t>
      </w:r>
    </w:p>
    <w:sectPr>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251</Words>
  <Characters>0</Characters>
  <Application>Microsoft Office Word</Application>
  <DocSecurity>0</DocSecurity>
  <Lines>26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