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Android via Java 17.11 -->
  <w:body>
    <w:p w:rsidR="00A77B3E">
      <w:pPr>
        <w:jc w:val="center"/>
        <w:rPr>
          <w:rStyle w:val="Defaultparagraphfont0"/>
        </w:rPr>
      </w:pPr>
      <w:r>
        <w:t>Halmsund Circus 5 (August 2019)</w:t>
      </w:r>
    </w:p>
    <w:p>
      <w:pPr>
        <w:jc w:val="center"/>
      </w:pPr>
      <w:r>
        <w:t>Programme</w:t>
      </w:r>
    </w:p>
    <w:p/>
    <w:p>
      <w:r>
        <w:t>Part 1:</w:t>
      </w:r>
    </w:p>
    <w:p>
      <w:r>
        <w:t>Act 1. Intro</w:t>
      </w:r>
    </w:p>
    <w:p>
      <w:r>
        <w:t>Act 2. Swing cannon</w:t>
      </w:r>
    </w:p>
    <w:p>
      <w:r>
        <w:t>Act 3. World's sneeziest person</w:t>
      </w:r>
    </w:p>
    <w:p>
      <w:r>
        <w:t>Act 4. Worlds most invisible person</w:t>
      </w:r>
    </w:p>
    <w:p>
      <w:r>
        <w:t xml:space="preserve">Act 5. Tight rope walking </w:t>
      </w:r>
    </w:p>
    <w:p>
      <w:r>
        <w:t xml:space="preserve">Act 6. Lions </w:t>
      </w:r>
    </w:p>
    <w:p>
      <w:r>
        <w:t>Interval:</w:t>
      </w:r>
    </w:p>
    <w:p>
      <w:r>
        <w:t>• Snacks</w:t>
      </w:r>
    </w:p>
    <w:p>
      <w:r>
        <w:t>• Music</w:t>
      </w:r>
    </w:p>
    <w:p>
      <w:r>
        <w:t xml:space="preserve">• Free WiFi (get password at ticket office)  </w:t>
      </w:r>
    </w:p>
    <w:p>
      <w:r>
        <w:t xml:space="preserve">• Competition </w:t>
      </w:r>
    </w:p>
    <w:p/>
    <w:p/>
    <w:p>
      <w:r>
        <w:t>Part 2:</w:t>
      </w:r>
    </w:p>
    <w:p>
      <w:r>
        <w:t>Act 7. Circus music</w:t>
      </w:r>
    </w:p>
    <w:p>
      <w:r>
        <w:t xml:space="preserve">Act 8. Tongue twister: skidslllyaidiunskidlllsyoooidyunskidslllyooohiskidlllyeaiskidslllyaidiunskidlllsyoooidyunskidslllyooohiskidlllyeai  </w:t>
      </w:r>
    </w:p>
    <w:p>
      <w:r>
        <w:t>Act 9. Rings Master performance</w:t>
      </w:r>
    </w:p>
    <w:p>
      <w:r>
        <w:t>Act 10. Horse racing</w:t>
      </w:r>
    </w:p>
    <w:p>
      <w:r>
        <w:t>Act 11. Jokes</w:t>
      </w:r>
    </w:p>
    <w:p>
      <w:r>
        <w:t>Act 12. Song to finish:</w:t>
      </w:r>
    </w:p>
    <w:p>
      <w:r>
        <w:t>Row row row your boat gently down the stream;</w:t>
      </w:r>
    </w:p>
    <w:p>
      <w:r>
        <w:t xml:space="preserve">If you see a _ don't forget to scream! (repeat until performers say) </w:t>
      </w:r>
    </w:p>
    <w:p>
      <w:r>
        <w:t xml:space="preserve">(Don't sing anything during _, wait for performers to make up this part of the song up!)   </w:t>
      </w:r>
    </w:p>
    <w:p>
      <w:r>
        <w:t xml:space="preserve">Visit out our website at sites.google.com/site/halmsundcircus5 </w:t>
      </w:r>
    </w:p>
    <w:p>
      <w:r>
        <w:t xml:space="preserve">Email us at halmsundcircus5@mail.uk with your feedback!      </w:t>
      </w:r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CC6D61E"/>
    <w:lvl w:ilvl="0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39236A0"/>
    <w:lvl w:ilvl="0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2"/>
    <w:multiLevelType w:val="multilevel"/>
    <w:tmpl w:val="000000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3"/>
    <w:multiLevelType w:val="multilevel"/>
    <w:tmpl w:val="00000003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list">
    <w:name w:val="Numbered list"/>
    <w:basedOn w:val="Normal"/>
    <w:rsid w:val="00EF7B96"/>
    <w:pPr>
      <w:numPr>
        <w:numId w:val="2"/>
      </w:numPr>
    </w:pPr>
  </w:style>
  <w:style w:type="paragraph" w:customStyle="1" w:styleId="Alphabeticallist">
    <w:name w:val="Alphabetical list"/>
    <w:basedOn w:val="Normal"/>
    <w:rsid w:val="00EF7B96"/>
    <w:pPr>
      <w:numPr>
        <w:numId w:val="3"/>
      </w:numPr>
      <w:ind w:left="1080" w:hanging="360"/>
    </w:pPr>
  </w:style>
  <w:style w:type="paragraph" w:customStyle="1" w:styleId="Romannumberedlist">
    <w:name w:val="Roman numbered list"/>
    <w:basedOn w:val="Normal"/>
    <w:rsid w:val="00EF7B96"/>
    <w:pPr>
      <w:numPr>
        <w:numId w:val="4"/>
      </w:numPr>
      <w:ind w:left="1440" w:hanging="360"/>
    </w:pPr>
  </w:style>
  <w:style w:type="paragraph" w:customStyle="1" w:styleId="Bulletedlist">
    <w:name w:val="Bulleted list"/>
    <w:basedOn w:val="Normal"/>
    <w:rsid w:val="00EF7B96"/>
    <w:pPr>
      <w:numPr>
        <w:numId w:val="6"/>
      </w:numPr>
    </w:pPr>
  </w:style>
  <w:style w:type="numbering" w:customStyle="1" w:styleId="Nolist">
    <w:name w:val="No list"/>
    <w:semiHidden/>
  </w:style>
  <w:style w:type="character" w:customStyle="1" w:styleId="Defaultparagraphfont0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76</Words>
  <Characters>0</Characters>
  <Application>Microsoft Office Word</Application>
  <DocSecurity>0</DocSecurity>
  <Lines>20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